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E7" w:rsidRPr="009E3509" w:rsidRDefault="00504952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 w:rsidRPr="00504952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25pt;height:80.25pt;visibility:visible">
            <v:imagedata r:id="rId6" o:title="Ставропольский р-н (герб)контур" gain="93623f" blacklevel="-7864f"/>
          </v:shape>
        </w:pic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Самарская область</w:t>
      </w:r>
    </w:p>
    <w:bookmarkEnd w:id="0"/>
    <w:p w:rsidR="00A124BC" w:rsidRPr="009E3509" w:rsidRDefault="00A124BC" w:rsidP="00EF7C8C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СОБРАНИЕ ПРЕДСТАВИТЕЛЕЙ СЕЛЬСКОГО ПОСЕЛЕНИЯ СЕВРЮКАЕВО</w:t>
      </w: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E40254">
        <w:rPr>
          <w:rFonts w:ascii="Times New Roman" w:hAnsi="Times New Roman" w:cs="Times New Roman"/>
        </w:rPr>
        <w:t>СТАВРОПОЛЬСКИЙ</w:t>
      </w:r>
      <w:proofErr w:type="gramEnd"/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САМАРСКОЙ ОБЛАСТИ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Default="006D745F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</w:t>
      </w:r>
    </w:p>
    <w:p w:rsidR="006D745F" w:rsidRPr="006D745F" w:rsidRDefault="006D745F" w:rsidP="006D745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D745F">
        <w:rPr>
          <w:rFonts w:ascii="Times New Roman" w:hAnsi="Times New Roman" w:cs="Times New Roman"/>
          <w:sz w:val="28"/>
          <w:szCs w:val="28"/>
        </w:rPr>
        <w:t>22.12.2017                                                                                                       № 39</w:t>
      </w:r>
    </w:p>
    <w:p w:rsidR="00A124BC" w:rsidRPr="00E4025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A124BC" w:rsidRPr="009E3509" w:rsidRDefault="00F9356E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A124BC" w:rsidRPr="009E3509" w:rsidRDefault="00B83329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целях повышениякачества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</w:t>
      </w:r>
      <w:r w:rsidR="00F9356E" w:rsidRPr="00862724">
        <w:rPr>
          <w:rFonts w:ascii="Times New Roman" w:hAnsi="Times New Roman" w:cs="Times New Roman"/>
          <w:sz w:val="24"/>
          <w:szCs w:val="24"/>
        </w:rPr>
        <w:t>территории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F9356E" w:rsidRPr="00862724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="00E40254">
        <w:rPr>
          <w:rFonts w:ascii="Times New Roman" w:hAnsi="Times New Roman" w:cs="Times New Roman"/>
          <w:sz w:val="24"/>
          <w:szCs w:val="24"/>
        </w:rPr>
        <w:t xml:space="preserve">  Собрание представителей сельского поселения Севрюкаево 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E4025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РЕШИЛО: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83329">
      <w:pPr>
        <w:pStyle w:val="af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862724">
        <w:rPr>
          <w:rFonts w:ascii="Times New Roman" w:hAnsi="Times New Roman" w:cs="Times New Roman"/>
          <w:sz w:val="24"/>
          <w:szCs w:val="24"/>
        </w:rPr>
        <w:t>развития социальной инфраструктуры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E40254">
        <w:rPr>
          <w:rFonts w:ascii="Times New Roman" w:hAnsi="Times New Roman" w:cs="Times New Roman"/>
          <w:sz w:val="24"/>
          <w:szCs w:val="24"/>
        </w:rPr>
        <w:t xml:space="preserve"> </w:t>
      </w:r>
      <w:r w:rsidR="00BD7FE4">
        <w:rPr>
          <w:rFonts w:ascii="Times New Roman" w:hAnsi="Times New Roman" w:cs="Times New Roman"/>
          <w:sz w:val="24"/>
          <w:szCs w:val="24"/>
        </w:rPr>
        <w:t>поселения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83329" w:rsidRPr="00862724">
        <w:rPr>
          <w:rFonts w:ascii="Times New Roman" w:hAnsi="Times New Roman" w:cs="Times New Roman"/>
          <w:sz w:val="24"/>
          <w:szCs w:val="24"/>
        </w:rPr>
        <w:t>С</w:t>
      </w:r>
      <w:r w:rsidR="009E3509" w:rsidRPr="00862724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9E3509" w:rsidRPr="0086272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D4591" w:rsidRPr="00862724">
        <w:rPr>
          <w:rFonts w:ascii="Times New Roman" w:hAnsi="Times New Roman" w:cs="Times New Roman"/>
          <w:sz w:val="24"/>
          <w:szCs w:val="24"/>
        </w:rPr>
        <w:t>на 2017-2027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862724" w:rsidRDefault="00B8332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862724" w:rsidRDefault="00D83CE7" w:rsidP="00B8332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постановление подлежит официальному опубликованию </w:t>
      </w:r>
      <w:r w:rsidR="0050468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«Вестник </w:t>
      </w:r>
      <w:r w:rsidR="00BD7FE4">
        <w:rPr>
          <w:rFonts w:ascii="Times New Roman" w:hAnsi="Times New Roman" w:cs="Times New Roman"/>
          <w:sz w:val="24"/>
          <w:szCs w:val="24"/>
          <w:shd w:val="clear" w:color="auto" w:fill="FFFFFF"/>
        </w:rPr>
        <w:t>Севрюкаево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BD7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="00BD7FE4" w:rsidRPr="00D945EF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http://www..севрюкаево</w:t>
        </w:r>
        <w:r w:rsidR="00BD7FE4" w:rsidRPr="00D945EF">
          <w:rPr>
            <w:rStyle w:val="a4"/>
            <w:rFonts w:ascii="Times New Roman" w:hAnsi="Times New Roman" w:cs="Times New Roman"/>
            <w:sz w:val="24"/>
            <w:szCs w:val="24"/>
          </w:rPr>
          <w:t>.ставропольский</w:t>
        </w:r>
        <w:r w:rsidR="00BD7FE4" w:rsidRPr="00D945EF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-район</w:t>
        </w:r>
        <w:r w:rsidR="00BD7FE4" w:rsidRPr="00D945EF">
          <w:rPr>
            <w:rStyle w:val="a4"/>
            <w:rFonts w:ascii="Times New Roman" w:hAnsi="Times New Roman" w:cs="Times New Roman"/>
            <w:sz w:val="24"/>
            <w:szCs w:val="24"/>
          </w:rPr>
          <w:t>.рф</w:t>
        </w:r>
      </w:hyperlink>
    </w:p>
    <w:p w:rsidR="00B83329" w:rsidRPr="00862724" w:rsidRDefault="00B83329" w:rsidP="00B83329">
      <w:pPr>
        <w:pStyle w:val="afc"/>
        <w:rPr>
          <w:rFonts w:ascii="Times New Roman" w:hAnsi="Times New Roman"/>
          <w:sz w:val="24"/>
          <w:szCs w:val="24"/>
        </w:rPr>
      </w:pPr>
    </w:p>
    <w:p w:rsidR="00E4025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E4025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E4025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40254" w:rsidRPr="0086272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                                                                               Е.Н.Хадеева</w:t>
      </w:r>
    </w:p>
    <w:p w:rsidR="00E40254" w:rsidRDefault="00E40254" w:rsidP="00F1287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3329" w:rsidRPr="00862724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254" w:rsidRDefault="00BD7FE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   </w:t>
      </w:r>
      <w:r w:rsidR="00E4025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83329" w:rsidRPr="0086272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Самарской области    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       Н.Н.Алембатров</w:t>
      </w:r>
    </w:p>
    <w:p w:rsidR="00B83329" w:rsidRPr="00862724" w:rsidRDefault="00B8332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862724" w:rsidRDefault="00B8332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E40254" w:rsidRDefault="00A124BC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</w:t>
      </w:r>
    </w:p>
    <w:p w:rsidR="00E40254" w:rsidRDefault="00E40254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«УТВЕРЖДЕНА»</w:t>
      </w:r>
    </w:p>
    <w:p w:rsidR="00E40254" w:rsidRDefault="00E40254" w:rsidP="00E40254">
      <w:pPr>
        <w:pStyle w:val="afa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</w:t>
      </w:r>
      <w:r w:rsidR="0069406A">
        <w:rPr>
          <w:rFonts w:ascii="Times New Roman" w:hAnsi="Times New Roman" w:cs="Times New Roman"/>
          <w:b/>
          <w:bCs/>
          <w:sz w:val="24"/>
          <w:szCs w:val="24"/>
        </w:rPr>
        <w:t>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Собрания представителей</w:t>
      </w:r>
    </w:p>
    <w:p w:rsidR="0069406A" w:rsidRPr="0069406A" w:rsidRDefault="0069406A" w:rsidP="0069406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6940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сельского поселения Севрюкаево    </w:t>
      </w:r>
    </w:p>
    <w:p w:rsidR="0069406A" w:rsidRPr="0069406A" w:rsidRDefault="0069406A" w:rsidP="0069406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6940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муниципального района                                                                                                                                               </w:t>
      </w:r>
    </w:p>
    <w:p w:rsidR="00E40254" w:rsidRPr="0069406A" w:rsidRDefault="0069406A" w:rsidP="0069406A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6940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69406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69406A">
        <w:rPr>
          <w:rFonts w:ascii="Times New Roman" w:hAnsi="Times New Roman" w:cs="Times New Roman"/>
          <w:b/>
          <w:sz w:val="24"/>
          <w:szCs w:val="24"/>
        </w:rPr>
        <w:t xml:space="preserve">   Самарской области  </w:t>
      </w:r>
    </w:p>
    <w:p w:rsidR="0069406A" w:rsidRDefault="0069406A" w:rsidP="00E40254">
      <w:pPr>
        <w:pStyle w:val="afa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24BC" w:rsidRPr="00862724" w:rsidRDefault="00A124BC" w:rsidP="00E40254">
      <w:pPr>
        <w:pStyle w:val="afa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 xml:space="preserve">СЕВРЮКАЕВО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proofErr w:type="gramStart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</w:t>
      </w:r>
      <w:r w:rsidRPr="00862724">
        <w:rPr>
          <w:rFonts w:ascii="Times New Roman" w:hAnsi="Times New Roman" w:cs="Times New Roman"/>
          <w:sz w:val="24"/>
          <w:szCs w:val="24"/>
        </w:rPr>
        <w:t>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B92833" w:rsidRPr="00862724" w:rsidRDefault="00B92833" w:rsidP="00D22CF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организации 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 мест: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F1D67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80D1F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F80D1F">
        <w:rPr>
          <w:rFonts w:ascii="Times New Roman" w:hAnsi="Times New Roman" w:cs="Times New Roman"/>
          <w:sz w:val="24"/>
          <w:szCs w:val="24"/>
        </w:rPr>
        <w:t xml:space="preserve"> Севрюкаево.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628B2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D71396">
        <w:rPr>
          <w:rFonts w:ascii="Times New Roman" w:hAnsi="Times New Roman" w:cs="Times New Roman"/>
          <w:sz w:val="24"/>
          <w:szCs w:val="24"/>
        </w:rPr>
        <w:t>10683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 w:rsidRPr="00862724">
        <w:rPr>
          <w:rFonts w:ascii="Times New Roman" w:hAnsi="Times New Roman" w:cs="Times New Roman"/>
          <w:sz w:val="24"/>
          <w:szCs w:val="24"/>
        </w:rPr>
        <w:t>аселения по данным на 01.01.2017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</w:t>
      </w:r>
      <w:r w:rsidR="00D71396">
        <w:rPr>
          <w:rFonts w:ascii="Times New Roman" w:hAnsi="Times New Roman" w:cs="Times New Roman"/>
          <w:sz w:val="24"/>
          <w:szCs w:val="24"/>
        </w:rPr>
        <w:t xml:space="preserve">  719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D71396">
        <w:rPr>
          <w:rFonts w:ascii="Times New Roman" w:hAnsi="Times New Roman" w:cs="Times New Roman"/>
          <w:sz w:val="24"/>
          <w:szCs w:val="24"/>
        </w:rPr>
        <w:t>Севрюкаево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D71396">
        <w:rPr>
          <w:rFonts w:ascii="Times New Roman" w:hAnsi="Times New Roman" w:cs="Times New Roman"/>
          <w:sz w:val="24"/>
          <w:szCs w:val="24"/>
        </w:rPr>
        <w:t>Кармалы</w:t>
      </w:r>
      <w:proofErr w:type="spellEnd"/>
      <w:r w:rsidR="00D71396">
        <w:rPr>
          <w:rFonts w:ascii="Times New Roman" w:hAnsi="Times New Roman" w:cs="Times New Roman"/>
          <w:sz w:val="24"/>
          <w:szCs w:val="24"/>
        </w:rPr>
        <w:t>, с</w:t>
      </w:r>
      <w:proofErr w:type="gramStart"/>
      <w:r w:rsidR="00D71396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D71396">
        <w:rPr>
          <w:rFonts w:ascii="Times New Roman" w:hAnsi="Times New Roman" w:cs="Times New Roman"/>
          <w:sz w:val="24"/>
          <w:szCs w:val="24"/>
        </w:rPr>
        <w:t xml:space="preserve">бище, с.Мордово, с.Кольцово. 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D71396">
        <w:rPr>
          <w:rFonts w:ascii="Times New Roman" w:hAnsi="Times New Roman" w:cs="Times New Roman"/>
          <w:sz w:val="24"/>
          <w:szCs w:val="24"/>
        </w:rPr>
        <w:t>проживает в  5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proofErr w:type="spellStart"/>
      <w:r w:rsidR="002628B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628B2">
        <w:rPr>
          <w:rFonts w:ascii="Times New Roman" w:hAnsi="Times New Roman" w:cs="Times New Roman"/>
          <w:sz w:val="24"/>
          <w:szCs w:val="24"/>
        </w:rPr>
        <w:t>.</w:t>
      </w:r>
      <w:r w:rsidR="00D713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71396">
        <w:rPr>
          <w:rFonts w:ascii="Times New Roman" w:hAnsi="Times New Roman" w:cs="Times New Roman"/>
          <w:sz w:val="24"/>
          <w:szCs w:val="24"/>
        </w:rPr>
        <w:t>еврюкаево</w:t>
      </w:r>
      <w:proofErr w:type="spellEnd"/>
      <w:r w:rsidR="00D71396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743858">
      <w:pPr>
        <w:pStyle w:val="afa"/>
        <w:ind w:left="-284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земельны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>х ресурсов сельского поселения Севрюкаево по с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остоянию на 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743858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743858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10683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селение Севрюкаево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proofErr w:type="spellStart"/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743858">
        <w:rPr>
          <w:rFonts w:ascii="Times New Roman" w:hAnsi="Times New Roman" w:cs="Times New Roman"/>
          <w:color w:val="000000"/>
          <w:sz w:val="24"/>
          <w:szCs w:val="24"/>
        </w:rPr>
        <w:t>еврюкаево</w:t>
      </w:r>
      <w:proofErr w:type="spellEnd"/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01.01.2017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A124BC" w:rsidRPr="00862724" w:rsidRDefault="00A124BC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="00C71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Севрюкаево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еврюкаево</w:t>
            </w:r>
            <w:proofErr w:type="spellEnd"/>
          </w:p>
          <w:p w:rsidR="00A16365" w:rsidRDefault="00A16365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армалы</w:t>
            </w:r>
            <w:proofErr w:type="spellEnd"/>
          </w:p>
          <w:p w:rsidR="00743858" w:rsidRDefault="00743858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бище</w:t>
            </w:r>
          </w:p>
          <w:p w:rsidR="00743858" w:rsidRDefault="00743858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ордово</w:t>
            </w:r>
          </w:p>
          <w:p w:rsidR="00743858" w:rsidRPr="00862724" w:rsidRDefault="00743858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ольцово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8C6419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599</w:t>
            </w:r>
          </w:p>
          <w:p w:rsidR="00427A0B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427A0B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27A0B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427A0B" w:rsidRPr="00862724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E5CC1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C6419" w:rsidRPr="00862724" w:rsidRDefault="008E5CC1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  <w:p w:rsidR="00CC2703" w:rsidRDefault="008E5CC1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E5CC1" w:rsidRPr="00862724" w:rsidRDefault="008E5CC1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</w:t>
            </w: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E5CC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proofErr w:type="spellStart"/>
      <w:r w:rsidR="008E5CC1">
        <w:rPr>
          <w:rFonts w:ascii="Times New Roman" w:hAnsi="Times New Roman" w:cs="Times New Roman"/>
          <w:sz w:val="24"/>
          <w:szCs w:val="24"/>
        </w:rPr>
        <w:t>Сврюкаево</w:t>
      </w:r>
      <w:proofErr w:type="spellEnd"/>
      <w:r w:rsidR="008E5CC1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на 01.01.201</w:t>
      </w:r>
      <w:r w:rsidR="00ED4591" w:rsidRPr="00862724">
        <w:rPr>
          <w:rFonts w:ascii="Times New Roman" w:hAnsi="Times New Roman" w:cs="Times New Roman"/>
          <w:sz w:val="24"/>
          <w:szCs w:val="24"/>
        </w:rPr>
        <w:t>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8E5CC1">
        <w:rPr>
          <w:rFonts w:ascii="Times New Roman" w:hAnsi="Times New Roman" w:cs="Times New Roman"/>
          <w:sz w:val="24"/>
          <w:szCs w:val="24"/>
        </w:rPr>
        <w:t>719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Численность  трудоспособного  возраста  составляет</w:t>
      </w:r>
      <w:r w:rsidR="008E5CC1">
        <w:rPr>
          <w:rFonts w:ascii="Times New Roman" w:hAnsi="Times New Roman" w:cs="Times New Roman"/>
          <w:sz w:val="24"/>
          <w:szCs w:val="24"/>
        </w:rPr>
        <w:t xml:space="preserve"> 387 </w:t>
      </w:r>
      <w:r w:rsidRPr="00862724">
        <w:rPr>
          <w:rFonts w:ascii="Times New Roman" w:hAnsi="Times New Roman" w:cs="Times New Roman"/>
          <w:sz w:val="24"/>
          <w:szCs w:val="24"/>
        </w:rPr>
        <w:t>человек (</w:t>
      </w:r>
      <w:r w:rsidR="0012666A" w:rsidRPr="00862724">
        <w:rPr>
          <w:rFonts w:ascii="Times New Roman" w:hAnsi="Times New Roman" w:cs="Times New Roman"/>
          <w:sz w:val="24"/>
          <w:szCs w:val="24"/>
        </w:rPr>
        <w:t>54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Детей  в возрасте   до 18 лет  </w:t>
      </w:r>
      <w:r w:rsidR="008E5CC1">
        <w:rPr>
          <w:rFonts w:ascii="Times New Roman" w:hAnsi="Times New Roman" w:cs="Times New Roman"/>
          <w:sz w:val="24"/>
          <w:szCs w:val="24"/>
        </w:rPr>
        <w:t>143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</w:t>
      </w:r>
      <w:proofErr w:type="gramStart"/>
      <w:r w:rsidR="0012666A" w:rsidRPr="00862724">
        <w:rPr>
          <w:rFonts w:ascii="Times New Roman" w:hAnsi="Times New Roman" w:cs="Times New Roman"/>
          <w:sz w:val="24"/>
          <w:szCs w:val="24"/>
        </w:rPr>
        <w:t>.</w:t>
      </w:r>
      <w:r w:rsidR="008E5CC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8E5CC1">
        <w:rPr>
          <w:rFonts w:ascii="Times New Roman" w:hAnsi="Times New Roman" w:cs="Times New Roman"/>
          <w:sz w:val="24"/>
          <w:szCs w:val="24"/>
        </w:rPr>
        <w:t>пенсионного возраста -198</w:t>
      </w:r>
      <w:r w:rsidR="008C6419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862724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  <w:r w:rsidR="00120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</w:t>
      </w:r>
      <w:proofErr w:type="spell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изменени</w:t>
      </w:r>
      <w:proofErr w:type="spellEnd"/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1A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C71AA5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613B76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613B76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613B76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613B76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613B76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="008E5CC1">
        <w:rPr>
          <w:rFonts w:ascii="Times New Roman" w:hAnsi="Times New Roman" w:cs="Times New Roman"/>
          <w:sz w:val="24"/>
          <w:szCs w:val="24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</w:rPr>
        <w:t>2017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719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E42928">
        <w:rPr>
          <w:rFonts w:ascii="Times New Roman" w:hAnsi="Times New Roman" w:cs="Times New Roman"/>
          <w:sz w:val="24"/>
          <w:szCs w:val="24"/>
        </w:rPr>
        <w:t>387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8C641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198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</w:t>
      </w:r>
      <w:r w:rsidR="00E42928">
        <w:rPr>
          <w:rFonts w:ascii="Times New Roman" w:hAnsi="Times New Roman" w:cs="Times New Roman"/>
          <w:sz w:val="24"/>
          <w:szCs w:val="24"/>
        </w:rPr>
        <w:t xml:space="preserve">оже трудоспособного возраста-143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2A683D" w:rsidRPr="00C71AA5" w:rsidRDefault="002A683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Численность трудоспособного населения - около </w:t>
      </w:r>
      <w:r w:rsidR="002A683D" w:rsidRP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719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вершеннолетия — </w:t>
      </w:r>
      <w:r w:rsidR="002A683D" w:rsidRP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>143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1134"/>
        <w:gridCol w:w="992"/>
        <w:gridCol w:w="992"/>
        <w:gridCol w:w="1032"/>
      </w:tblGrid>
      <w:tr w:rsidR="00A124BC" w:rsidRPr="0086272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2A683D" w:rsidRDefault="002A683D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731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2A683D" w:rsidRDefault="002A683D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724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2A683D" w:rsidRDefault="002A683D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701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2A683D" w:rsidRDefault="002A683D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698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2A683D" w:rsidRDefault="002A683D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719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214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0D6F44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1F359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5275F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двор 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BC01D7" w:rsidRPr="00862724" w:rsidRDefault="00BC01D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4F0E89">
        <w:rPr>
          <w:rFonts w:ascii="Times New Roman" w:hAnsi="Times New Roman" w:cs="Times New Roman"/>
          <w:color w:val="000000"/>
          <w:sz w:val="24"/>
          <w:szCs w:val="24"/>
        </w:rPr>
        <w:t xml:space="preserve"> школа и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9023EA">
        <w:rPr>
          <w:rFonts w:ascii="Times New Roman" w:hAnsi="Times New Roman" w:cs="Times New Roman"/>
          <w:sz w:val="24"/>
          <w:szCs w:val="24"/>
        </w:rPr>
        <w:t xml:space="preserve">  48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4F0E89">
        <w:rPr>
          <w:rFonts w:ascii="Times New Roman" w:hAnsi="Times New Roman" w:cs="Times New Roman"/>
          <w:sz w:val="24"/>
          <w:szCs w:val="24"/>
        </w:rPr>
        <w:t xml:space="preserve">19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</w:t>
            </w:r>
            <w:proofErr w:type="spellStart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еврюкаево</w:t>
            </w:r>
            <w:proofErr w:type="spellEnd"/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26D0A" w:rsidRPr="00862724" w:rsidRDefault="00026D0A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743928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9023EA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 «Красная Шапочка</w:t>
            </w:r>
            <w:r w:rsidR="00F26552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743928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9023EA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D4591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>Система образования, 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proofErr w:type="gramStart"/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="00B22A67" w:rsidRPr="00862724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B22A67" w:rsidRPr="00862724">
        <w:rPr>
          <w:rFonts w:ascii="Times New Roman" w:hAnsi="Times New Roman" w:cs="Times New Roman"/>
          <w:sz w:val="24"/>
          <w:szCs w:val="24"/>
        </w:rPr>
        <w:t>то даетвозможность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Прогнозом на 2017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9023EA">
        <w:rPr>
          <w:rFonts w:ascii="Times New Roman" w:hAnsi="Times New Roman" w:cs="Times New Roman"/>
          <w:color w:val="000000"/>
          <w:sz w:val="24"/>
          <w:szCs w:val="24"/>
        </w:rPr>
        <w:t>еврюкаево</w:t>
      </w:r>
      <w:proofErr w:type="spellEnd"/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Библиотека </w:t>
      </w:r>
      <w:proofErr w:type="spellStart"/>
      <w:r w:rsidRPr="008627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9023EA">
        <w:rPr>
          <w:rFonts w:ascii="Times New Roman" w:hAnsi="Times New Roman" w:cs="Times New Roman"/>
          <w:color w:val="000000"/>
          <w:sz w:val="24"/>
          <w:szCs w:val="24"/>
        </w:rPr>
        <w:t>еврюкаево</w:t>
      </w:r>
      <w:proofErr w:type="spellEnd"/>
    </w:p>
    <w:p w:rsidR="00AC4CEE" w:rsidRPr="00862724" w:rsidRDefault="00AC4CEE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proofErr w:type="spellStart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еврюкаево</w:t>
            </w:r>
            <w:proofErr w:type="spellEnd"/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еврюкаево</w:t>
            </w:r>
            <w:proofErr w:type="spellEnd"/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еврюкаево</w:t>
            </w:r>
            <w:proofErr w:type="spell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9023EA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8596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862724" w:rsidRDefault="00A124BC" w:rsidP="00301A9A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/>
      </w:tblPr>
      <w:tblGrid>
        <w:gridCol w:w="455"/>
        <w:gridCol w:w="3242"/>
        <w:gridCol w:w="1939"/>
        <w:gridCol w:w="3175"/>
      </w:tblGrid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Севрюкаево</w:t>
            </w:r>
          </w:p>
          <w:p w:rsidR="00B006AD" w:rsidRPr="00862724" w:rsidRDefault="00B006AD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 территории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9023E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  <w:tc>
          <w:tcPr>
            <w:tcW w:w="2854" w:type="dxa"/>
          </w:tcPr>
          <w:p w:rsidR="006B1EC3" w:rsidRPr="00862724" w:rsidRDefault="009023EA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Севрюкаево. ул. Школьная 9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862724">
        <w:rPr>
          <w:rFonts w:ascii="Times New Roman" w:hAnsi="Times New Roman" w:cs="Times New Roman"/>
          <w:sz w:val="24"/>
          <w:szCs w:val="24"/>
        </w:rPr>
        <w:t>ития сельского хозяйства на 2017 год и на период до 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поселения находится в 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743928">
        <w:rPr>
          <w:rFonts w:ascii="Times New Roman" w:hAnsi="Times New Roman" w:cs="Times New Roman"/>
          <w:color w:val="000000"/>
          <w:sz w:val="24"/>
          <w:szCs w:val="24"/>
        </w:rPr>
        <w:t>Лука Самарская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4BC" w:rsidRPr="00862724" w:rsidRDefault="009F0F5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A124BC" w:rsidRPr="00862724" w:rsidTr="008979B6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862724" w:rsidTr="008979B6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Кармалы</w:t>
            </w:r>
            <w:proofErr w:type="spellEnd"/>
          </w:p>
          <w:p w:rsid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Мордово</w:t>
            </w:r>
          </w:p>
          <w:p w:rsid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Лбище</w:t>
            </w:r>
          </w:p>
          <w:p w:rsidR="002A683D" w:rsidRP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226</w:t>
            </w:r>
          </w:p>
          <w:p w:rsid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70</w:t>
            </w:r>
          </w:p>
          <w:p w:rsidR="006C2EBE" w:rsidRDefault="006C2EBE" w:rsidP="006C2EBE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96</w:t>
            </w:r>
          </w:p>
          <w:p w:rsidR="006C2EBE" w:rsidRDefault="006C2EBE" w:rsidP="006C2EBE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46</w:t>
            </w:r>
          </w:p>
          <w:p w:rsidR="006C2EBE" w:rsidRPr="00862724" w:rsidRDefault="006C2EBE" w:rsidP="006C2EBE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9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6C2E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232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73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103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45</w:t>
            </w:r>
          </w:p>
          <w:p w:rsidR="006C2EBE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9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232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71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103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45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 </w:t>
            </w:r>
          </w:p>
          <w:p w:rsidR="006C2EBE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A124BC" w:rsidRPr="00862724" w:rsidTr="008979B6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124BC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447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462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459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A124BC" w:rsidRPr="0086272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6553A0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.201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</w:tr>
      <w:tr w:rsidR="00A124BC" w:rsidRPr="003E7800" w:rsidTr="00C8071A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37\69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47\78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9D68AF" w:rsidP="00E6784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50\70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  <w:proofErr w:type="gramEnd"/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</w:t>
      </w:r>
      <w:r w:rsidR="00A124BC" w:rsidRPr="00862724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жилищно - коммунальной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сферы сельского </w:t>
      </w:r>
      <w:r w:rsidR="00B445C9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6E17AD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EF5E9F" w:rsidP="00AA2E52">
            <w:pPr>
              <w:pStyle w:val="afa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11457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8"/>
        <w:gridCol w:w="1418"/>
        <w:gridCol w:w="1417"/>
        <w:gridCol w:w="1457"/>
      </w:tblGrid>
      <w:tr w:rsidR="00A124BC" w:rsidRPr="00862724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4BC" w:rsidRPr="00862724" w:rsidTr="00AA2E52">
        <w:trPr>
          <w:trHeight w:val="4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F80E9B" w:rsidRDefault="00EF5E9F" w:rsidP="00EF5E9F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5E9F">
              <w:rPr>
                <w:rFonts w:ascii="Times New Roman" w:hAnsi="Times New Roman" w:cs="Times New Roman"/>
                <w:sz w:val="24"/>
                <w:szCs w:val="24"/>
              </w:rPr>
              <w:t xml:space="preserve">       11,5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F80E9B" w:rsidRDefault="00EF5E9F" w:rsidP="00A439BF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5E9F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A124BC" w:rsidRPr="00862724" w:rsidTr="00A83EA5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газ, центр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AA2E52" w:rsidRDefault="000F689F" w:rsidP="009A7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AA2E52" w:rsidRDefault="000F689F" w:rsidP="00A439BF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</w:tr>
      <w:tr w:rsidR="00A124BC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E03624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местн.отопление</w:t>
            </w:r>
            <w:proofErr w:type="spellEnd"/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без канализации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0F68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0F68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A124BC" w:rsidRPr="00862724" w:rsidTr="00EF5E9F">
        <w:trPr>
          <w:trHeight w:val="9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–  </w:t>
      </w:r>
      <w:r w:rsidR="000F689F">
        <w:rPr>
          <w:rFonts w:ascii="Times New Roman" w:hAnsi="Times New Roman" w:cs="Times New Roman"/>
          <w:sz w:val="24"/>
          <w:szCs w:val="24"/>
        </w:rPr>
        <w:t>11,5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>населения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0F689F">
        <w:rPr>
          <w:rFonts w:ascii="Times New Roman" w:hAnsi="Times New Roman" w:cs="Times New Roman"/>
          <w:sz w:val="24"/>
          <w:szCs w:val="24"/>
        </w:rPr>
        <w:t>селе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0F689F">
        <w:rPr>
          <w:rFonts w:ascii="Times New Roman" w:hAnsi="Times New Roman" w:cs="Times New Roman"/>
          <w:sz w:val="24"/>
          <w:szCs w:val="24"/>
        </w:rPr>
        <w:t>Красная Шапочка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0F689F">
        <w:rPr>
          <w:rFonts w:ascii="Times New Roman" w:hAnsi="Times New Roman" w:cs="Times New Roman"/>
          <w:sz w:val="24"/>
          <w:szCs w:val="24"/>
        </w:rPr>
        <w:t>3</w:t>
      </w:r>
      <w:r w:rsidR="00AE19B6">
        <w:rPr>
          <w:rFonts w:ascii="Times New Roman" w:hAnsi="Times New Roman" w:cs="Times New Roman"/>
          <w:sz w:val="24"/>
          <w:szCs w:val="24"/>
        </w:rPr>
        <w:t>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0F689F">
        <w:rPr>
          <w:rFonts w:ascii="Times New Roman" w:hAnsi="Times New Roman" w:cs="Times New Roman"/>
          <w:sz w:val="24"/>
          <w:szCs w:val="24"/>
        </w:rPr>
        <w:t>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0F689F">
        <w:rPr>
          <w:rFonts w:ascii="Times New Roman" w:hAnsi="Times New Roman" w:cs="Times New Roman"/>
          <w:sz w:val="24"/>
          <w:szCs w:val="24"/>
        </w:rPr>
        <w:t xml:space="preserve">120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ФАП </w:t>
      </w:r>
      <w:proofErr w:type="gramStart"/>
      <w:r w:rsidR="00E9332D" w:rsidRPr="0086272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r w:rsidR="000F689F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F689F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0F689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на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="00A10514">
        <w:rPr>
          <w:rFonts w:ascii="Times New Roman" w:hAnsi="Times New Roman" w:cs="Times New Roman"/>
          <w:sz w:val="24"/>
          <w:szCs w:val="24"/>
        </w:rPr>
        <w:t>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</w:t>
      </w:r>
      <w:r w:rsidR="00D836D4">
        <w:rPr>
          <w:rFonts w:ascii="Times New Roman" w:hAnsi="Times New Roman" w:cs="Times New Roman"/>
          <w:sz w:val="24"/>
          <w:szCs w:val="24"/>
        </w:rPr>
        <w:t xml:space="preserve">т находится в </w:t>
      </w:r>
      <w:proofErr w:type="gramStart"/>
      <w:r w:rsidR="00D836D4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="00D836D4">
        <w:rPr>
          <w:rFonts w:ascii="Times New Roman" w:hAnsi="Times New Roman" w:cs="Times New Roman"/>
          <w:sz w:val="24"/>
          <w:szCs w:val="24"/>
        </w:rPr>
        <w:t xml:space="preserve"> требующем капитального ремонта.</w:t>
      </w:r>
    </w:p>
    <w:p w:rsidR="00156E3B" w:rsidRPr="00862724" w:rsidRDefault="00156E3B" w:rsidP="00156E3B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очевидна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D836D4">
        <w:rPr>
          <w:rFonts w:ascii="Times New Roman" w:eastAsia="Calibri" w:hAnsi="Times New Roman" w:cs="Times New Roman"/>
          <w:sz w:val="24"/>
          <w:szCs w:val="24"/>
        </w:rPr>
        <w:t>строительство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 xml:space="preserve">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= 800 кв.м</w:t>
      </w:r>
      <w:r w:rsidRPr="00862724">
        <w:rPr>
          <w:rFonts w:ascii="Times New Roman" w:eastAsia="Calibri" w:hAnsi="Times New Roman" w:cs="Times New Roman"/>
          <w:sz w:val="24"/>
          <w:szCs w:val="24"/>
        </w:rPr>
        <w:t>) до 202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>0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D836D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D836D4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D836D4">
        <w:rPr>
          <w:rFonts w:ascii="Times New Roman" w:eastAsia="Calibri" w:hAnsi="Times New Roman" w:cs="Times New Roman"/>
          <w:sz w:val="24"/>
          <w:szCs w:val="24"/>
        </w:rPr>
        <w:t>еврюкаево</w:t>
      </w:r>
      <w:proofErr w:type="spellEnd"/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</w:t>
      </w:r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Севрюкаево, </w:t>
      </w:r>
      <w:proofErr w:type="spellStart"/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Кармалы</w:t>
      </w:r>
      <w:proofErr w:type="spellEnd"/>
      <w:proofErr w:type="gramStart"/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,, </w:t>
      </w:r>
      <w:proofErr w:type="gramEnd"/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Мордово, Лбище, Кольцово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599 "О мерах по реализации государственной политики в области образования и науки".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proofErr w:type="spellStart"/>
      <w:r w:rsidR="00504952">
        <w:fldChar w:fldCharType="begin"/>
      </w:r>
      <w:r w:rsidR="00034B27">
        <w:instrText>HYPERLINK "file:///K:\\ПКР\\образование\\ПКР%20СИ%20программа%20социального%20развития%201%20с%2014%20школой.doc" \l "P48"</w:instrText>
      </w:r>
      <w:r w:rsidR="00504952">
        <w:fldChar w:fldCharType="separate"/>
      </w:r>
      <w:r w:rsidRPr="00862724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62724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2.4.2.2821-10</w:t>
      </w:r>
      <w:r w:rsidR="00504952">
        <w:fldChar w:fldCharType="end"/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proofErr w:type="spellStart"/>
      <w:r w:rsidR="00504952">
        <w:fldChar w:fldCharType="begin"/>
      </w:r>
      <w:r w:rsidR="00034B27">
        <w:instrText>HYPERLINK \l "Par38"</w:instrText>
      </w:r>
      <w:r w:rsidR="00504952">
        <w:fldChar w:fldCharType="separate"/>
      </w:r>
      <w:r w:rsidRPr="00862724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62724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2.4.2.3286-15</w:t>
      </w:r>
      <w:r w:rsidR="00504952">
        <w:fldChar w:fldCharType="end"/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деятельность по адаптированным основным общеобразовательным программам для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здоровья".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</w:t>
      </w:r>
      <w:r w:rsidR="00424162">
        <w:rPr>
          <w:rFonts w:ascii="Times New Roman" w:hAnsi="Times New Roman" w:cs="Times New Roman"/>
          <w:sz w:val="24"/>
          <w:szCs w:val="24"/>
        </w:rPr>
        <w:t xml:space="preserve"> Севрюкаево</w:t>
      </w:r>
      <w:proofErr w:type="gramStart"/>
      <w:r w:rsidR="00424162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спорта распоряжением Правительства Российской Федерации от 07.08.2009 №1101-р утверждена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0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42416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Севрюкаево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В  проектных  предложениях  учтены  </w:t>
      </w: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мероприятия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</w:t>
      </w: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Самарской области и 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424162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Севрюкаево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424162" w:rsidRDefault="00526A60" w:rsidP="00526A60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>
        <w:rPr>
          <w:rFonts w:ascii="Times New Roman" w:hAnsi="Times New Roman"/>
          <w:kern w:val="2"/>
          <w:sz w:val="24"/>
          <w:szCs w:val="24"/>
          <w:u w:val="single"/>
        </w:rPr>
        <w:t xml:space="preserve">1.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</w:p>
    <w:p w:rsidR="00156E3B" w:rsidRPr="00862724" w:rsidRDefault="00156E3B" w:rsidP="00526A60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424162">
        <w:rPr>
          <w:rFonts w:ascii="Times New Roman" w:hAnsi="Times New Roman"/>
          <w:kern w:val="2"/>
          <w:sz w:val="24"/>
          <w:szCs w:val="24"/>
        </w:rPr>
        <w:t>открытой спортивной площадки</w:t>
      </w:r>
      <w:r w:rsidR="00134DEE" w:rsidRPr="00526A60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lastRenderedPageBreak/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</w:t>
      </w:r>
      <w:proofErr w:type="gramStart"/>
      <w:r w:rsidR="00550F3A" w:rsidRPr="00862724"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</w:t>
      </w:r>
      <w:proofErr w:type="gramStart"/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ы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>-</w:t>
      </w:r>
      <w:proofErr w:type="gramEnd"/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</w:p>
    <w:p w:rsidR="00156E3B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862724" w:rsidRDefault="00D65A76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Расширение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>территор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ии кладбища традиционного захоронения </w:t>
      </w:r>
      <w:r w:rsidR="00424162">
        <w:rPr>
          <w:rFonts w:ascii="Times New Roman" w:hAnsi="Times New Roman"/>
          <w:kern w:val="2"/>
          <w:sz w:val="24"/>
          <w:szCs w:val="24"/>
          <w:u w:val="single"/>
        </w:rPr>
        <w:t>на 1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га </w:t>
      </w:r>
      <w:proofErr w:type="gramStart"/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в</w:t>
      </w:r>
      <w:proofErr w:type="gramEnd"/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с. </w:t>
      </w:r>
      <w:r w:rsidR="00424162">
        <w:rPr>
          <w:rFonts w:ascii="Times New Roman" w:hAnsi="Times New Roman"/>
          <w:kern w:val="2"/>
          <w:sz w:val="24"/>
          <w:szCs w:val="24"/>
          <w:u w:val="single"/>
        </w:rPr>
        <w:t>Севрюкаево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7E00F8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156E3B" w:rsidRPr="00862724" w:rsidRDefault="00D65A76" w:rsidP="007E00F8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0D1334">
        <w:rPr>
          <w:rFonts w:ascii="Times New Roman" w:hAnsi="Times New Roman"/>
          <w:kern w:val="2"/>
          <w:sz w:val="24"/>
          <w:szCs w:val="24"/>
        </w:rPr>
        <w:t xml:space="preserve"> объектов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культурно-бытового обслуживания </w:t>
      </w:r>
      <w:proofErr w:type="gramStart"/>
      <w:r w:rsidRPr="00862724"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 w:rsidRPr="00862724">
        <w:rPr>
          <w:rFonts w:ascii="Times New Roman" w:hAnsi="Times New Roman"/>
          <w:kern w:val="2"/>
          <w:sz w:val="24"/>
          <w:szCs w:val="24"/>
        </w:rPr>
        <w:t xml:space="preserve"> с. </w:t>
      </w:r>
      <w:r w:rsidR="000D1334">
        <w:rPr>
          <w:rFonts w:ascii="Times New Roman" w:hAnsi="Times New Roman"/>
          <w:kern w:val="2"/>
          <w:sz w:val="24"/>
          <w:szCs w:val="24"/>
        </w:rPr>
        <w:t>Севрюкаево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 xml:space="preserve">ментов </w:t>
      </w:r>
      <w:proofErr w:type="spellStart"/>
      <w:r w:rsidR="009D68AF">
        <w:rPr>
          <w:rFonts w:ascii="Times New Roman" w:hAnsi="Times New Roman" w:cs="Times New Roman"/>
          <w:b/>
          <w:bCs/>
          <w:sz w:val="24"/>
          <w:szCs w:val="24"/>
        </w:rPr>
        <w:t>сельскогопоселения</w:t>
      </w:r>
      <w:proofErr w:type="spellEnd"/>
      <w:r w:rsidR="009D68AF">
        <w:rPr>
          <w:rFonts w:ascii="Times New Roman" w:hAnsi="Times New Roman" w:cs="Times New Roman"/>
          <w:b/>
          <w:bCs/>
          <w:sz w:val="24"/>
          <w:szCs w:val="24"/>
        </w:rPr>
        <w:t xml:space="preserve"> Севрюкаево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D32920" w:rsidRDefault="009D68AF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2017-439 000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9D68AF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2018-439 000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9D68AF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2019-439 000</w:t>
            </w:r>
          </w:p>
          <w:p w:rsidR="00156E3B" w:rsidRPr="00F80E9B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526A60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F80E9B" w:rsidRDefault="00156E3B" w:rsidP="009D68AF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="009D68AF">
              <w:rPr>
                <w:rFonts w:ascii="Times New Roman" w:hAnsi="Times New Roman" w:cs="Times New Roman"/>
                <w:sz w:val="24"/>
                <w:szCs w:val="24"/>
              </w:rPr>
              <w:t>130 000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</w:t>
            </w:r>
          </w:p>
          <w:p w:rsidR="00E94B09" w:rsidRPr="00F874E9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2017-146 800</w:t>
            </w:r>
          </w:p>
          <w:p w:rsidR="00E94B09" w:rsidRPr="00E515C7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2018-146 800</w:t>
            </w:r>
          </w:p>
          <w:p w:rsidR="00E94B09" w:rsidRPr="00E515C7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2019-146 800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 xml:space="preserve">2017 –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C96C23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863 317</w:t>
            </w:r>
          </w:p>
          <w:p w:rsidR="00C86A51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863 317</w:t>
            </w:r>
          </w:p>
          <w:p w:rsidR="00E94B09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863 317</w:t>
            </w:r>
          </w:p>
          <w:p w:rsidR="00E94B0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–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/>
      </w:tblPr>
      <w:tblGrid>
        <w:gridCol w:w="530"/>
        <w:gridCol w:w="2439"/>
        <w:gridCol w:w="683"/>
        <w:gridCol w:w="683"/>
        <w:gridCol w:w="683"/>
        <w:gridCol w:w="683"/>
        <w:gridCol w:w="683"/>
        <w:gridCol w:w="1313"/>
        <w:gridCol w:w="2440"/>
      </w:tblGrid>
      <w:tr w:rsidR="00156E3B" w:rsidRPr="00862724" w:rsidTr="00156E3B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156E3B" w:rsidRPr="00862724" w:rsidTr="00156E3B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646E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156E3B" w:rsidRPr="00862724" w:rsidRDefault="00156E3B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</w:t>
            </w: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lastRenderedPageBreak/>
              <w:t xml:space="preserve">численности населения </w:t>
            </w:r>
          </w:p>
        </w:tc>
        <w:tc>
          <w:tcPr>
            <w:tcW w:w="586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lastRenderedPageBreak/>
              <w:t>52</w:t>
            </w:r>
          </w:p>
        </w:tc>
        <w:tc>
          <w:tcPr>
            <w:tcW w:w="599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4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3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48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772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ЗРЕНИЯ ДОСТИЖЕНИЯ РАСЧЕТНОГО УРОВНЯ ОБЕСПЕЧЕННОСТИ НАСЕЛЕНИЯ СЕЛ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A4332A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1.. плоскостные сооружения-1</w:t>
      </w:r>
      <w:r w:rsidR="00457FF4"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 xml:space="preserve">Севрюкаево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C8C"/>
    <w:rsid w:val="00004B62"/>
    <w:rsid w:val="000206B8"/>
    <w:rsid w:val="00026D0A"/>
    <w:rsid w:val="00034B27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D1334"/>
    <w:rsid w:val="000D6F44"/>
    <w:rsid w:val="000F17E9"/>
    <w:rsid w:val="000F56AC"/>
    <w:rsid w:val="000F689F"/>
    <w:rsid w:val="00101EC7"/>
    <w:rsid w:val="0011273D"/>
    <w:rsid w:val="001209CC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4A"/>
    <w:rsid w:val="001946FE"/>
    <w:rsid w:val="001A504A"/>
    <w:rsid w:val="001B7C57"/>
    <w:rsid w:val="001E2BB5"/>
    <w:rsid w:val="001F3591"/>
    <w:rsid w:val="002000BA"/>
    <w:rsid w:val="002033C8"/>
    <w:rsid w:val="0023574A"/>
    <w:rsid w:val="002628B2"/>
    <w:rsid w:val="0027024C"/>
    <w:rsid w:val="00281ADF"/>
    <w:rsid w:val="0029285F"/>
    <w:rsid w:val="002A490D"/>
    <w:rsid w:val="002A683D"/>
    <w:rsid w:val="002B2B78"/>
    <w:rsid w:val="002C39FC"/>
    <w:rsid w:val="002C41DF"/>
    <w:rsid w:val="002E1261"/>
    <w:rsid w:val="002E1546"/>
    <w:rsid w:val="002E287D"/>
    <w:rsid w:val="00300A23"/>
    <w:rsid w:val="00301A9A"/>
    <w:rsid w:val="003140C8"/>
    <w:rsid w:val="00337D76"/>
    <w:rsid w:val="00347109"/>
    <w:rsid w:val="0037529A"/>
    <w:rsid w:val="003A1541"/>
    <w:rsid w:val="003A7823"/>
    <w:rsid w:val="003B301A"/>
    <w:rsid w:val="003D3819"/>
    <w:rsid w:val="003E7800"/>
    <w:rsid w:val="003F5D26"/>
    <w:rsid w:val="003F5EA2"/>
    <w:rsid w:val="00424162"/>
    <w:rsid w:val="00427A0B"/>
    <w:rsid w:val="00453909"/>
    <w:rsid w:val="00457FF4"/>
    <w:rsid w:val="00471EA0"/>
    <w:rsid w:val="00477FB1"/>
    <w:rsid w:val="0048109E"/>
    <w:rsid w:val="004869C2"/>
    <w:rsid w:val="00490DE1"/>
    <w:rsid w:val="00495C57"/>
    <w:rsid w:val="004A05EB"/>
    <w:rsid w:val="004B17F5"/>
    <w:rsid w:val="004C14A1"/>
    <w:rsid w:val="004F0E89"/>
    <w:rsid w:val="004F1DDD"/>
    <w:rsid w:val="00504684"/>
    <w:rsid w:val="00504952"/>
    <w:rsid w:val="00505CBC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4CC8"/>
    <w:rsid w:val="0058696E"/>
    <w:rsid w:val="00590784"/>
    <w:rsid w:val="00594B99"/>
    <w:rsid w:val="005A3C08"/>
    <w:rsid w:val="005E6246"/>
    <w:rsid w:val="005E6511"/>
    <w:rsid w:val="005F075E"/>
    <w:rsid w:val="005F67B6"/>
    <w:rsid w:val="00602941"/>
    <w:rsid w:val="0060795D"/>
    <w:rsid w:val="00613B76"/>
    <w:rsid w:val="00632B33"/>
    <w:rsid w:val="00641A01"/>
    <w:rsid w:val="00642EDA"/>
    <w:rsid w:val="00643FBC"/>
    <w:rsid w:val="006468C3"/>
    <w:rsid w:val="00647C99"/>
    <w:rsid w:val="006553A0"/>
    <w:rsid w:val="00686608"/>
    <w:rsid w:val="00691D86"/>
    <w:rsid w:val="0069406A"/>
    <w:rsid w:val="006A1218"/>
    <w:rsid w:val="006B1EC3"/>
    <w:rsid w:val="006C2EBE"/>
    <w:rsid w:val="006C38DB"/>
    <w:rsid w:val="006D745F"/>
    <w:rsid w:val="006E17AD"/>
    <w:rsid w:val="006E4072"/>
    <w:rsid w:val="00701417"/>
    <w:rsid w:val="00710062"/>
    <w:rsid w:val="00712799"/>
    <w:rsid w:val="007246C4"/>
    <w:rsid w:val="00742C36"/>
    <w:rsid w:val="00743858"/>
    <w:rsid w:val="00743928"/>
    <w:rsid w:val="00753C75"/>
    <w:rsid w:val="00754416"/>
    <w:rsid w:val="007A23E2"/>
    <w:rsid w:val="007B23B5"/>
    <w:rsid w:val="007E00F8"/>
    <w:rsid w:val="007F1D67"/>
    <w:rsid w:val="007F2D6C"/>
    <w:rsid w:val="007F3AE4"/>
    <w:rsid w:val="00801130"/>
    <w:rsid w:val="00806278"/>
    <w:rsid w:val="00815F48"/>
    <w:rsid w:val="008216F9"/>
    <w:rsid w:val="00825E45"/>
    <w:rsid w:val="00832A32"/>
    <w:rsid w:val="00835698"/>
    <w:rsid w:val="00862724"/>
    <w:rsid w:val="008979B6"/>
    <w:rsid w:val="008C6419"/>
    <w:rsid w:val="008C6639"/>
    <w:rsid w:val="008D2061"/>
    <w:rsid w:val="008E5CC1"/>
    <w:rsid w:val="009023EA"/>
    <w:rsid w:val="009075C7"/>
    <w:rsid w:val="00932311"/>
    <w:rsid w:val="00984286"/>
    <w:rsid w:val="00986CBB"/>
    <w:rsid w:val="00987447"/>
    <w:rsid w:val="009903EE"/>
    <w:rsid w:val="00993A97"/>
    <w:rsid w:val="00995B78"/>
    <w:rsid w:val="009A7934"/>
    <w:rsid w:val="009B0B20"/>
    <w:rsid w:val="009B281C"/>
    <w:rsid w:val="009C4A79"/>
    <w:rsid w:val="009C5B46"/>
    <w:rsid w:val="009D68AF"/>
    <w:rsid w:val="009D7FC1"/>
    <w:rsid w:val="009E3509"/>
    <w:rsid w:val="009F0F59"/>
    <w:rsid w:val="009F2C25"/>
    <w:rsid w:val="00A059B6"/>
    <w:rsid w:val="00A0679C"/>
    <w:rsid w:val="00A10514"/>
    <w:rsid w:val="00A124BC"/>
    <w:rsid w:val="00A16365"/>
    <w:rsid w:val="00A23F64"/>
    <w:rsid w:val="00A4332A"/>
    <w:rsid w:val="00A439BF"/>
    <w:rsid w:val="00A4614F"/>
    <w:rsid w:val="00A57836"/>
    <w:rsid w:val="00A61D73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75DA"/>
    <w:rsid w:val="00B445C9"/>
    <w:rsid w:val="00B47131"/>
    <w:rsid w:val="00B51BD7"/>
    <w:rsid w:val="00B52CF6"/>
    <w:rsid w:val="00B56988"/>
    <w:rsid w:val="00B624F6"/>
    <w:rsid w:val="00B725A5"/>
    <w:rsid w:val="00B7279C"/>
    <w:rsid w:val="00B768FD"/>
    <w:rsid w:val="00B76DE2"/>
    <w:rsid w:val="00B83329"/>
    <w:rsid w:val="00B8646E"/>
    <w:rsid w:val="00B9061A"/>
    <w:rsid w:val="00B92833"/>
    <w:rsid w:val="00B9608F"/>
    <w:rsid w:val="00BA3561"/>
    <w:rsid w:val="00BB00BC"/>
    <w:rsid w:val="00BB1A39"/>
    <w:rsid w:val="00BC01D7"/>
    <w:rsid w:val="00BC2E5A"/>
    <w:rsid w:val="00BC5979"/>
    <w:rsid w:val="00BD7FE4"/>
    <w:rsid w:val="00C034C1"/>
    <w:rsid w:val="00C10FE0"/>
    <w:rsid w:val="00C1351C"/>
    <w:rsid w:val="00C34755"/>
    <w:rsid w:val="00C52A19"/>
    <w:rsid w:val="00C547C2"/>
    <w:rsid w:val="00C71AA5"/>
    <w:rsid w:val="00C8071A"/>
    <w:rsid w:val="00C85C3A"/>
    <w:rsid w:val="00C86A51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1396"/>
    <w:rsid w:val="00D75583"/>
    <w:rsid w:val="00D836D4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40254"/>
    <w:rsid w:val="00E42928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44A9"/>
    <w:rsid w:val="00EF315A"/>
    <w:rsid w:val="00EF5E9F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D1F"/>
    <w:rsid w:val="00F80E9B"/>
    <w:rsid w:val="00F8638E"/>
    <w:rsid w:val="00F9356E"/>
    <w:rsid w:val="00FA51EA"/>
    <w:rsid w:val="00FC5573"/>
    <w:rsid w:val="00FC6AE8"/>
    <w:rsid w:val="00FE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d">
    <w:name w:val="Table Grid"/>
    <w:basedOn w:val="a2"/>
    <w:uiPriority w:val="59"/>
    <w:locked/>
    <w:rsid w:val="003F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E402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7F478DCC612CC1E0A6343C17582FBA725721EA18A65285399BDBD6B406C1C1FE35C65749247CN9SB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.&#1089;&#1077;&#1074;&#1088;&#1102;&#1082;&#1072;&#1077;&#1074;&#1086;.&#1089;&#1090;&#1072;&#1074;&#1088;&#1086;&#1087;&#1086;&#1083;&#1100;&#1089;&#1082;&#1080;&#1081;-&#1088;&#1072;&#1081;&#1086;&#1085;.&#1088;&#1092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C5007CD0ACBDEDB8847CFD4F34645A0ACE6F8F04A0CE7CF8A7E90530D6B2E7D0B11F7D419F3A66B10M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083BFC1E102B0310BC9A2D7D7A124B5C59359EE5F81788EE4F0212E9DC2C5EBA2758CD790828nAU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E4A9F-0791-48DA-9CEC-B9A68F72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6541</Words>
  <Characters>37287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2017-12-18T04:07:00Z</cp:lastPrinted>
  <dcterms:created xsi:type="dcterms:W3CDTF">2017-12-31T16:40:00Z</dcterms:created>
  <dcterms:modified xsi:type="dcterms:W3CDTF">2017-12-31T16:40:00Z</dcterms:modified>
</cp:coreProperties>
</file>